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0DB7" w:rsidRDefault="00A80DB7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DB7" w:rsidRDefault="00A80D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107575" w:rsidRPr="00A80DB7" w:rsidRDefault="00107575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="004D319C" w:rsidRPr="00A80DB7">
        <w:rPr>
          <w:b/>
          <w:sz w:val="24"/>
          <w:szCs w:val="24"/>
        </w:rPr>
        <w:t xml:space="preserve">ПОСЕЛЕНИЯ </w:t>
      </w:r>
      <w:r w:rsidR="00E226C1">
        <w:rPr>
          <w:b/>
          <w:sz w:val="24"/>
          <w:szCs w:val="24"/>
        </w:rPr>
        <w:t>МУСОРКА</w:t>
      </w: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="000B679D" w:rsidRPr="00A80DB7">
        <w:rPr>
          <w:b/>
          <w:caps/>
          <w:noProof/>
          <w:sz w:val="24"/>
          <w:szCs w:val="24"/>
        </w:rPr>
        <w:t>Ставрополь</w:t>
      </w:r>
      <w:r w:rsidRPr="00A80DB7">
        <w:rPr>
          <w:b/>
          <w:caps/>
          <w:noProof/>
          <w:sz w:val="24"/>
          <w:szCs w:val="24"/>
        </w:rPr>
        <w:t>ский</w:t>
      </w: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Pr="00A80DB7" w:rsidRDefault="00107575">
      <w:pPr>
        <w:spacing w:line="100" w:lineRule="atLeast"/>
        <w:jc w:val="center"/>
        <w:rPr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107575" w:rsidRPr="00A80DB7" w:rsidRDefault="00107575">
      <w:pPr>
        <w:spacing w:line="100" w:lineRule="atLeast"/>
        <w:jc w:val="center"/>
        <w:rPr>
          <w:b/>
          <w:sz w:val="24"/>
          <w:szCs w:val="24"/>
        </w:rPr>
      </w:pPr>
    </w:p>
    <w:p w:rsidR="00107575" w:rsidRPr="00A80DB7" w:rsidRDefault="00A80DB7" w:rsidP="00A80DB7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80DB7">
        <w:rPr>
          <w:sz w:val="28"/>
          <w:szCs w:val="28"/>
        </w:rPr>
        <w:t xml:space="preserve">Проект </w:t>
      </w:r>
    </w:p>
    <w:p w:rsidR="00107575" w:rsidRPr="00A80DB7" w:rsidRDefault="00107575">
      <w:pPr>
        <w:spacing w:line="100" w:lineRule="atLeast"/>
        <w:jc w:val="center"/>
        <w:rPr>
          <w:sz w:val="24"/>
          <w:szCs w:val="24"/>
        </w:rPr>
      </w:pPr>
    </w:p>
    <w:p w:rsidR="00107575" w:rsidRPr="00A80DB7" w:rsidRDefault="00107575" w:rsidP="008119E3">
      <w:pPr>
        <w:spacing w:line="100" w:lineRule="atLeast"/>
        <w:jc w:val="center"/>
        <w:rPr>
          <w:sz w:val="24"/>
          <w:szCs w:val="24"/>
        </w:rPr>
      </w:pPr>
      <w:r w:rsidRPr="00A80DB7">
        <w:rPr>
          <w:b/>
          <w:sz w:val="24"/>
          <w:szCs w:val="24"/>
          <w:lang w:eastAsia="ar-SA"/>
        </w:rPr>
        <w:t xml:space="preserve">О подготовке проекта решения Собрания представителей сельского </w:t>
      </w:r>
      <w:r w:rsidR="004D319C" w:rsidRPr="00A80DB7">
        <w:rPr>
          <w:b/>
          <w:sz w:val="24"/>
          <w:szCs w:val="24"/>
        </w:rPr>
        <w:t xml:space="preserve">поселения </w:t>
      </w:r>
      <w:r w:rsidR="00E226C1">
        <w:rPr>
          <w:b/>
          <w:sz w:val="24"/>
          <w:szCs w:val="24"/>
        </w:rPr>
        <w:t>Мусорка</w:t>
      </w:r>
      <w:r w:rsidR="004D319C" w:rsidRPr="00A80DB7">
        <w:rPr>
          <w:b/>
          <w:sz w:val="24"/>
          <w:szCs w:val="24"/>
        </w:rPr>
        <w:t xml:space="preserve"> </w:t>
      </w:r>
      <w:r w:rsidR="000B679D" w:rsidRPr="00A80DB7">
        <w:rPr>
          <w:b/>
          <w:sz w:val="24"/>
          <w:szCs w:val="24"/>
        </w:rPr>
        <w:t xml:space="preserve">муниципального района Ставропольский </w:t>
      </w:r>
      <w:r w:rsidRPr="00A80DB7">
        <w:rPr>
          <w:b/>
          <w:sz w:val="24"/>
          <w:szCs w:val="24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4D319C" w:rsidRPr="00A80DB7">
        <w:rPr>
          <w:b/>
          <w:sz w:val="24"/>
          <w:szCs w:val="24"/>
        </w:rPr>
        <w:t xml:space="preserve">поселения </w:t>
      </w:r>
      <w:r w:rsidR="00E226C1">
        <w:rPr>
          <w:b/>
          <w:sz w:val="24"/>
          <w:szCs w:val="24"/>
        </w:rPr>
        <w:t>Мусорка</w:t>
      </w:r>
      <w:r w:rsidR="004D319C" w:rsidRPr="00A80DB7">
        <w:rPr>
          <w:b/>
          <w:sz w:val="24"/>
          <w:szCs w:val="24"/>
        </w:rPr>
        <w:t xml:space="preserve"> </w:t>
      </w:r>
      <w:r w:rsidR="000B679D" w:rsidRPr="00A80DB7">
        <w:rPr>
          <w:b/>
          <w:sz w:val="24"/>
          <w:szCs w:val="24"/>
        </w:rPr>
        <w:t xml:space="preserve">муниципального района Ставропольский </w:t>
      </w:r>
      <w:r w:rsidRPr="00A80DB7">
        <w:rPr>
          <w:b/>
          <w:sz w:val="24"/>
          <w:szCs w:val="24"/>
          <w:lang w:eastAsia="ar-SA"/>
        </w:rPr>
        <w:t>Самарской области</w:t>
      </w:r>
      <w:r w:rsidR="00F11A8D">
        <w:rPr>
          <w:b/>
          <w:sz w:val="24"/>
          <w:szCs w:val="24"/>
          <w:lang w:eastAsia="ar-SA"/>
        </w:rPr>
        <w:t xml:space="preserve">, утвержденные решением Собрания представителей сельского поселения </w:t>
      </w:r>
      <w:r w:rsidR="00E226C1">
        <w:rPr>
          <w:b/>
          <w:sz w:val="24"/>
          <w:szCs w:val="24"/>
          <w:lang w:eastAsia="ar-SA"/>
        </w:rPr>
        <w:t>Мусорка</w:t>
      </w:r>
      <w:r w:rsidR="00F11A8D">
        <w:rPr>
          <w:b/>
          <w:sz w:val="24"/>
          <w:szCs w:val="24"/>
          <w:lang w:eastAsia="ar-SA"/>
        </w:rPr>
        <w:t xml:space="preserve"> муниципального района Ставропольский Самарс</w:t>
      </w:r>
      <w:r w:rsidR="002F1611">
        <w:rPr>
          <w:b/>
          <w:sz w:val="24"/>
          <w:szCs w:val="24"/>
          <w:lang w:eastAsia="ar-SA"/>
        </w:rPr>
        <w:t>кой области от 30.12.2013 г. №84</w:t>
      </w:r>
      <w:r w:rsidRPr="00A80DB7">
        <w:rPr>
          <w:b/>
          <w:sz w:val="24"/>
          <w:szCs w:val="24"/>
          <w:lang w:eastAsia="ar-SA"/>
        </w:rPr>
        <w:t>»</w:t>
      </w:r>
    </w:p>
    <w:p w:rsidR="00107575" w:rsidRPr="00A80DB7" w:rsidRDefault="00107575" w:rsidP="008119E3">
      <w:pPr>
        <w:spacing w:line="360" w:lineRule="auto"/>
        <w:ind w:firstLine="709"/>
        <w:jc w:val="center"/>
        <w:rPr>
          <w:b/>
          <w:sz w:val="24"/>
          <w:szCs w:val="24"/>
          <w:lang w:eastAsia="ar-SA"/>
        </w:rPr>
      </w:pPr>
    </w:p>
    <w:p w:rsidR="00107575" w:rsidRPr="00A80DB7" w:rsidRDefault="00107575">
      <w:pPr>
        <w:spacing w:line="360" w:lineRule="auto"/>
        <w:ind w:firstLine="709"/>
        <w:jc w:val="both"/>
        <w:rPr>
          <w:sz w:val="24"/>
          <w:szCs w:val="24"/>
        </w:rPr>
      </w:pPr>
      <w:r w:rsidRPr="00A80DB7">
        <w:rPr>
          <w:rFonts w:eastAsia="MS ??"/>
          <w:sz w:val="24"/>
          <w:szCs w:val="24"/>
          <w:lang w:eastAsia="ru-RU"/>
        </w:rPr>
        <w:t>В</w:t>
      </w:r>
      <w:r w:rsidRPr="00A80DB7">
        <w:rPr>
          <w:sz w:val="24"/>
          <w:szCs w:val="24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 w:rsidRPr="00A80DB7">
        <w:rPr>
          <w:sz w:val="24"/>
          <w:szCs w:val="24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B10E7B" w:rsidRPr="00A80DB7">
        <w:rPr>
          <w:sz w:val="24"/>
          <w:szCs w:val="24"/>
        </w:rPr>
        <w:t xml:space="preserve">поселения </w:t>
      </w:r>
      <w:r w:rsidR="00E226C1">
        <w:rPr>
          <w:sz w:val="24"/>
          <w:szCs w:val="24"/>
        </w:rPr>
        <w:t>Мусорка</w:t>
      </w:r>
      <w:r w:rsidR="000B679D" w:rsidRPr="00A80DB7">
        <w:rPr>
          <w:sz w:val="24"/>
          <w:szCs w:val="24"/>
        </w:rPr>
        <w:t xml:space="preserve"> муниципального района Ставропольский</w:t>
      </w:r>
      <w:r w:rsidR="000B679D" w:rsidRPr="00A80DB7">
        <w:rPr>
          <w:b/>
          <w:sz w:val="24"/>
          <w:szCs w:val="24"/>
        </w:rPr>
        <w:t xml:space="preserve"> </w:t>
      </w:r>
      <w:r w:rsidRPr="00A80DB7">
        <w:rPr>
          <w:sz w:val="24"/>
          <w:szCs w:val="24"/>
        </w:rPr>
        <w:t xml:space="preserve">Самарской области, </w:t>
      </w:r>
      <w:r w:rsidR="00F11A8D">
        <w:rPr>
          <w:sz w:val="24"/>
          <w:szCs w:val="24"/>
        </w:rPr>
        <w:t xml:space="preserve">заключения комиссии по подготовке правил землепользования и застройки сельского поселения </w:t>
      </w:r>
      <w:r w:rsidR="00E226C1">
        <w:rPr>
          <w:sz w:val="24"/>
          <w:szCs w:val="24"/>
        </w:rPr>
        <w:t>Мусорка</w:t>
      </w:r>
      <w:r w:rsidR="00F11A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A80DB7">
        <w:rPr>
          <w:sz w:val="24"/>
          <w:szCs w:val="24"/>
        </w:rPr>
        <w:t>постановляю:</w:t>
      </w:r>
    </w:p>
    <w:p w:rsidR="00107575" w:rsidRPr="00A80DB7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A80DB7">
        <w:rPr>
          <w:sz w:val="24"/>
          <w:szCs w:val="24"/>
        </w:rPr>
        <w:t xml:space="preserve">Подготовить проект решения Собрания представителей сельского </w:t>
      </w:r>
      <w:r w:rsidR="00FB5563" w:rsidRPr="00A80DB7">
        <w:rPr>
          <w:sz w:val="24"/>
          <w:szCs w:val="24"/>
        </w:rPr>
        <w:t xml:space="preserve">поселения </w:t>
      </w:r>
      <w:r w:rsidR="00E226C1">
        <w:rPr>
          <w:sz w:val="24"/>
          <w:szCs w:val="24"/>
        </w:rPr>
        <w:t>Мусорка</w:t>
      </w:r>
      <w:r w:rsidR="00FB5563" w:rsidRPr="00A80DB7">
        <w:rPr>
          <w:b/>
          <w:sz w:val="24"/>
          <w:szCs w:val="24"/>
        </w:rPr>
        <w:t xml:space="preserve"> </w:t>
      </w:r>
      <w:r w:rsidR="00F00A47" w:rsidRPr="00A80DB7">
        <w:rPr>
          <w:sz w:val="24"/>
          <w:szCs w:val="24"/>
        </w:rPr>
        <w:t>муниципального района Ставропольский</w:t>
      </w:r>
      <w:r w:rsidR="00F00A47" w:rsidRPr="00A80DB7">
        <w:rPr>
          <w:b/>
          <w:sz w:val="24"/>
          <w:szCs w:val="24"/>
        </w:rPr>
        <w:t xml:space="preserve"> </w:t>
      </w:r>
      <w:r w:rsidRPr="00A80DB7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FB5563" w:rsidRPr="00A80DB7">
        <w:rPr>
          <w:sz w:val="24"/>
          <w:szCs w:val="24"/>
        </w:rPr>
        <w:t xml:space="preserve">поселения </w:t>
      </w:r>
      <w:r w:rsidR="00E226C1">
        <w:rPr>
          <w:sz w:val="24"/>
          <w:szCs w:val="24"/>
        </w:rPr>
        <w:t>Мусорка</w:t>
      </w:r>
      <w:r w:rsidR="00FB5563" w:rsidRPr="00A80DB7">
        <w:rPr>
          <w:b/>
          <w:sz w:val="24"/>
          <w:szCs w:val="24"/>
        </w:rPr>
        <w:t xml:space="preserve"> </w:t>
      </w:r>
      <w:r w:rsidR="00F00A47" w:rsidRPr="00A80DB7">
        <w:rPr>
          <w:sz w:val="24"/>
          <w:szCs w:val="24"/>
        </w:rPr>
        <w:t>муниципального района Ставропольский</w:t>
      </w:r>
      <w:r w:rsidRPr="00A80DB7">
        <w:rPr>
          <w:sz w:val="24"/>
          <w:szCs w:val="24"/>
        </w:rPr>
        <w:t xml:space="preserve"> Самарской области</w:t>
      </w:r>
      <w:r w:rsidR="00050CC7">
        <w:rPr>
          <w:sz w:val="24"/>
          <w:szCs w:val="24"/>
        </w:rPr>
        <w:t>,</w:t>
      </w:r>
      <w:r w:rsidR="00050CC7" w:rsidRPr="00050CC7">
        <w:rPr>
          <w:b/>
          <w:sz w:val="24"/>
          <w:szCs w:val="24"/>
          <w:lang w:eastAsia="ar-SA"/>
        </w:rPr>
        <w:t xml:space="preserve"> </w:t>
      </w:r>
      <w:r w:rsidR="00050CC7" w:rsidRPr="00050CC7">
        <w:rPr>
          <w:sz w:val="24"/>
          <w:szCs w:val="24"/>
          <w:lang w:eastAsia="ar-SA"/>
        </w:rPr>
        <w:t xml:space="preserve">утвержденные решением Собрания представителей сельского поселения </w:t>
      </w:r>
      <w:r w:rsidR="00E226C1">
        <w:rPr>
          <w:sz w:val="24"/>
          <w:szCs w:val="24"/>
          <w:lang w:eastAsia="ar-SA"/>
        </w:rPr>
        <w:t>Мусорка</w:t>
      </w:r>
      <w:r w:rsidR="00050CC7" w:rsidRPr="00050CC7">
        <w:rPr>
          <w:sz w:val="24"/>
          <w:szCs w:val="24"/>
          <w:lang w:eastAsia="ar-SA"/>
        </w:rPr>
        <w:t xml:space="preserve"> муниципального района Ставропольский Самарс</w:t>
      </w:r>
      <w:r w:rsidR="002F1611">
        <w:rPr>
          <w:sz w:val="24"/>
          <w:szCs w:val="24"/>
          <w:lang w:eastAsia="ar-SA"/>
        </w:rPr>
        <w:t>кой области от 30.12.2013 г. №84</w:t>
      </w:r>
      <w:r w:rsidRPr="00050CC7">
        <w:rPr>
          <w:sz w:val="24"/>
          <w:szCs w:val="24"/>
        </w:rPr>
        <w:t>»</w:t>
      </w:r>
      <w:r w:rsidRPr="00A80DB7">
        <w:rPr>
          <w:sz w:val="24"/>
          <w:szCs w:val="24"/>
        </w:rPr>
        <w:t xml:space="preserve"> (далее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Pr="00A80DB7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DB7">
        <w:rPr>
          <w:sz w:val="24"/>
          <w:szCs w:val="24"/>
        </w:rPr>
        <w:lastRenderedPageBreak/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Pr="00A80DB7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DB7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6F6F67" w:rsidRPr="006F6F67" w:rsidRDefault="006F6F67" w:rsidP="006F6F67">
      <w:pPr>
        <w:pStyle w:val="af3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   </w:t>
      </w:r>
      <w:r w:rsidRPr="006F6F67">
        <w:rPr>
          <w:sz w:val="24"/>
          <w:szCs w:val="24"/>
        </w:rPr>
        <w:t xml:space="preserve">Опубликовать настоящее постановление в газете « Ставрополь-на-Волге. Официальное опубликование» и на официальном сайте администрации сельского поселения </w:t>
      </w:r>
      <w:r w:rsidR="00E226C1">
        <w:rPr>
          <w:sz w:val="24"/>
          <w:szCs w:val="24"/>
        </w:rPr>
        <w:t>Мусорка</w:t>
      </w:r>
      <w:r w:rsidRPr="006F6F67">
        <w:rPr>
          <w:sz w:val="24"/>
          <w:szCs w:val="24"/>
        </w:rPr>
        <w:t xml:space="preserve"> муниципального района Ставропольский Самарской области в сет</w:t>
      </w:r>
      <w:r w:rsidR="002F1611">
        <w:rPr>
          <w:sz w:val="24"/>
          <w:szCs w:val="24"/>
        </w:rPr>
        <w:t>и Интернет http://www.</w:t>
      </w:r>
      <w:r w:rsidR="002F1611">
        <w:rPr>
          <w:sz w:val="24"/>
          <w:szCs w:val="24"/>
          <w:lang w:val="en-US"/>
        </w:rPr>
        <w:t>musorka</w:t>
      </w:r>
      <w:r w:rsidRPr="006F6F67">
        <w:rPr>
          <w:sz w:val="24"/>
          <w:szCs w:val="24"/>
        </w:rPr>
        <w:t>.stavrsp.ru/.</w:t>
      </w:r>
    </w:p>
    <w:p w:rsidR="00107575" w:rsidRPr="006F6F67" w:rsidRDefault="006F6F67" w:rsidP="006F6F67">
      <w:pPr>
        <w:pStyle w:val="af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7575" w:rsidRPr="006F6F67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107575" w:rsidRPr="00A80DB7" w:rsidRDefault="00107575">
      <w:pPr>
        <w:rPr>
          <w:sz w:val="24"/>
          <w:szCs w:val="24"/>
        </w:rPr>
      </w:pPr>
    </w:p>
    <w:p w:rsidR="00107575" w:rsidRDefault="00107575">
      <w:pPr>
        <w:rPr>
          <w:sz w:val="24"/>
          <w:szCs w:val="24"/>
        </w:rPr>
      </w:pPr>
    </w:p>
    <w:p w:rsidR="00A80DB7" w:rsidRDefault="00A80DB7">
      <w:pPr>
        <w:rPr>
          <w:sz w:val="24"/>
          <w:szCs w:val="24"/>
        </w:rPr>
      </w:pPr>
    </w:p>
    <w:p w:rsidR="002E22F5" w:rsidRDefault="002E22F5">
      <w:pPr>
        <w:rPr>
          <w:sz w:val="24"/>
          <w:szCs w:val="24"/>
        </w:rPr>
      </w:pPr>
    </w:p>
    <w:p w:rsidR="00DD75EC" w:rsidRDefault="00DD75EC">
      <w:pPr>
        <w:rPr>
          <w:sz w:val="24"/>
          <w:szCs w:val="24"/>
        </w:rPr>
      </w:pPr>
    </w:p>
    <w:p w:rsidR="00DD75EC" w:rsidRDefault="00DD75EC">
      <w:pPr>
        <w:rPr>
          <w:sz w:val="24"/>
          <w:szCs w:val="24"/>
        </w:rPr>
      </w:pPr>
    </w:p>
    <w:p w:rsidR="00A80DB7" w:rsidRPr="00DD75EC" w:rsidRDefault="00A80DB7">
      <w:pPr>
        <w:rPr>
          <w:sz w:val="24"/>
          <w:szCs w:val="24"/>
        </w:rPr>
      </w:pPr>
    </w:p>
    <w:p w:rsidR="00DD75EC" w:rsidRPr="00DD75EC" w:rsidRDefault="00E226C1" w:rsidP="00DD75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DD75EC" w:rsidRPr="00DD75EC">
        <w:rPr>
          <w:sz w:val="24"/>
          <w:szCs w:val="24"/>
        </w:rPr>
        <w:t>администрации</w:t>
      </w:r>
    </w:p>
    <w:p w:rsidR="00DD75EC" w:rsidRPr="00DD75EC" w:rsidRDefault="00DD75EC" w:rsidP="00DD75EC">
      <w:pPr>
        <w:rPr>
          <w:sz w:val="24"/>
          <w:szCs w:val="24"/>
        </w:rPr>
      </w:pPr>
      <w:r w:rsidRPr="00DD75EC">
        <w:rPr>
          <w:sz w:val="24"/>
          <w:szCs w:val="24"/>
        </w:rPr>
        <w:t xml:space="preserve">сельского поселения </w:t>
      </w:r>
      <w:r w:rsidR="00E226C1">
        <w:rPr>
          <w:sz w:val="24"/>
          <w:szCs w:val="24"/>
        </w:rPr>
        <w:t>Мусорка</w:t>
      </w:r>
      <w:r w:rsidRPr="00DD75EC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</w:t>
      </w:r>
      <w:r w:rsidRPr="00DD75EC">
        <w:rPr>
          <w:sz w:val="24"/>
          <w:szCs w:val="24"/>
        </w:rPr>
        <w:t xml:space="preserve">                </w:t>
      </w:r>
      <w:r w:rsidR="00E226C1">
        <w:rPr>
          <w:sz w:val="24"/>
          <w:szCs w:val="24"/>
        </w:rPr>
        <w:t>В.В. Вечканов</w:t>
      </w:r>
    </w:p>
    <w:p w:rsidR="00A80DB7" w:rsidRPr="00DD75EC" w:rsidRDefault="00A80DB7">
      <w:pPr>
        <w:rPr>
          <w:sz w:val="24"/>
          <w:szCs w:val="24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201805" w:rsidRPr="00201805">
        <w:rPr>
          <w:sz w:val="24"/>
          <w:szCs w:val="24"/>
        </w:rPr>
        <w:t xml:space="preserve">поселения </w:t>
      </w:r>
      <w:r w:rsidR="00E226C1">
        <w:rPr>
          <w:sz w:val="24"/>
          <w:szCs w:val="24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от _________ 20</w:t>
      </w:r>
      <w:r w:rsidR="00A80DB7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№_____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201805" w:rsidRPr="00201805">
        <w:rPr>
          <w:b/>
          <w:sz w:val="28"/>
          <w:szCs w:val="28"/>
        </w:rPr>
        <w:t xml:space="preserve">поселения </w:t>
      </w:r>
      <w:r w:rsidR="00E226C1">
        <w:rPr>
          <w:b/>
          <w:sz w:val="28"/>
          <w:szCs w:val="28"/>
        </w:rPr>
        <w:t>Мусорка</w:t>
      </w:r>
      <w:r w:rsidR="00201805" w:rsidRPr="00201805">
        <w:rPr>
          <w:b/>
          <w:sz w:val="28"/>
          <w:szCs w:val="28"/>
        </w:rPr>
        <w:t xml:space="preserve">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201805" w:rsidRPr="00201805">
        <w:rPr>
          <w:b/>
          <w:sz w:val="28"/>
          <w:szCs w:val="28"/>
        </w:rPr>
        <w:t xml:space="preserve">поселения </w:t>
      </w:r>
      <w:r w:rsidR="00E226C1">
        <w:rPr>
          <w:b/>
          <w:sz w:val="28"/>
          <w:szCs w:val="28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911815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911815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201805" w:rsidRPr="004C237D">
              <w:rPr>
                <w:sz w:val="28"/>
                <w:szCs w:val="28"/>
              </w:rPr>
              <w:t xml:space="preserve">поселения </w:t>
            </w:r>
            <w:r w:rsidR="00E226C1">
              <w:rPr>
                <w:sz w:val="28"/>
                <w:szCs w:val="28"/>
              </w:rPr>
              <w:t>Мусорка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201805" w:rsidRPr="00201805">
        <w:rPr>
          <w:sz w:val="24"/>
          <w:szCs w:val="24"/>
        </w:rPr>
        <w:t xml:space="preserve">поселения </w:t>
      </w:r>
      <w:r w:rsidR="00E226C1">
        <w:rPr>
          <w:sz w:val="24"/>
          <w:szCs w:val="24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от ________ 20</w:t>
      </w:r>
      <w:r w:rsidR="00911815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 ____</w:t>
      </w:r>
    </w:p>
    <w:p w:rsidR="00107575" w:rsidRDefault="00107575">
      <w:pPr>
        <w:ind w:left="4962"/>
        <w:jc w:val="center"/>
        <w:rPr>
          <w:sz w:val="24"/>
          <w:szCs w:val="24"/>
        </w:rPr>
      </w:pP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201805" w:rsidRPr="00201805">
        <w:rPr>
          <w:b/>
          <w:sz w:val="28"/>
          <w:szCs w:val="28"/>
        </w:rPr>
        <w:t xml:space="preserve">поселения </w:t>
      </w:r>
      <w:r w:rsidR="00E226C1">
        <w:rPr>
          <w:b/>
          <w:sz w:val="28"/>
          <w:szCs w:val="28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107575" w:rsidRDefault="00107575">
      <w:pPr>
        <w:jc w:val="center"/>
        <w:rPr>
          <w:b/>
          <w:sz w:val="28"/>
          <w:szCs w:val="28"/>
        </w:rPr>
      </w:pP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201805" w:rsidRPr="004C237D">
        <w:rPr>
          <w:sz w:val="28"/>
          <w:szCs w:val="28"/>
        </w:rPr>
        <w:t xml:space="preserve">поселения </w:t>
      </w:r>
      <w:r w:rsidR="00E226C1">
        <w:rPr>
          <w:sz w:val="28"/>
          <w:szCs w:val="28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201805" w:rsidRPr="004C237D">
        <w:rPr>
          <w:sz w:val="28"/>
          <w:szCs w:val="28"/>
        </w:rPr>
        <w:t xml:space="preserve">поселения </w:t>
      </w:r>
      <w:r w:rsidR="00E226C1">
        <w:rPr>
          <w:sz w:val="28"/>
          <w:szCs w:val="28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201805" w:rsidRPr="004C237D">
        <w:rPr>
          <w:sz w:val="28"/>
          <w:szCs w:val="28"/>
        </w:rPr>
        <w:t xml:space="preserve">поселения </w:t>
      </w:r>
      <w:r w:rsidR="00E226C1">
        <w:rPr>
          <w:sz w:val="28"/>
          <w:szCs w:val="28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="0025774A">
        <w:rPr>
          <w:sz w:val="28"/>
          <w:szCs w:val="28"/>
        </w:rPr>
        <w:t>,</w:t>
      </w:r>
      <w:r w:rsidR="0025774A" w:rsidRPr="0025774A">
        <w:rPr>
          <w:b/>
          <w:sz w:val="24"/>
          <w:szCs w:val="24"/>
          <w:lang w:eastAsia="ar-SA"/>
        </w:rPr>
        <w:t xml:space="preserve"> </w:t>
      </w:r>
      <w:r w:rsidR="0025774A" w:rsidRPr="0025774A">
        <w:rPr>
          <w:sz w:val="28"/>
          <w:szCs w:val="28"/>
          <w:lang w:eastAsia="ar-SA"/>
        </w:rPr>
        <w:t xml:space="preserve">утвержденные решением Собрания представителей сельского поселения </w:t>
      </w:r>
      <w:r w:rsidR="00E226C1">
        <w:rPr>
          <w:sz w:val="28"/>
          <w:szCs w:val="28"/>
          <w:lang w:eastAsia="ar-SA"/>
        </w:rPr>
        <w:t>Мусорка</w:t>
      </w:r>
      <w:r w:rsidR="0025774A" w:rsidRPr="0025774A">
        <w:rPr>
          <w:sz w:val="28"/>
          <w:szCs w:val="28"/>
          <w:lang w:eastAsia="ar-SA"/>
        </w:rPr>
        <w:t xml:space="preserve"> муниципального района Ставропольский Самарс</w:t>
      </w:r>
      <w:r w:rsidR="003D3517">
        <w:rPr>
          <w:sz w:val="28"/>
          <w:szCs w:val="28"/>
          <w:lang w:eastAsia="ar-SA"/>
        </w:rPr>
        <w:t>кой области от 30.12.2013 г. №84</w:t>
      </w:r>
      <w:r w:rsidRPr="0025774A">
        <w:rPr>
          <w:sz w:val="28"/>
          <w:szCs w:val="28"/>
        </w:rPr>
        <w:t>» (д</w:t>
      </w:r>
      <w:r>
        <w:rPr>
          <w:sz w:val="28"/>
          <w:szCs w:val="28"/>
        </w:rPr>
        <w:t xml:space="preserve">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3D3517">
        <w:rPr>
          <w:color w:val="000000"/>
          <w:sz w:val="28"/>
          <w:szCs w:val="28"/>
        </w:rPr>
        <w:t>445144</w:t>
      </w:r>
      <w:r w:rsidR="00201805" w:rsidRPr="00955F06">
        <w:rPr>
          <w:color w:val="000000"/>
          <w:sz w:val="28"/>
          <w:szCs w:val="28"/>
        </w:rPr>
        <w:t xml:space="preserve">, Самарская область, Ставропольский район, село </w:t>
      </w:r>
      <w:r w:rsidR="00E226C1">
        <w:rPr>
          <w:color w:val="000000"/>
          <w:sz w:val="28"/>
          <w:szCs w:val="28"/>
        </w:rPr>
        <w:t>Мусорка</w:t>
      </w:r>
      <w:r w:rsidR="00201805" w:rsidRPr="00955F06">
        <w:rPr>
          <w:color w:val="000000"/>
          <w:sz w:val="28"/>
          <w:szCs w:val="28"/>
        </w:rPr>
        <w:t xml:space="preserve">, ул. </w:t>
      </w:r>
      <w:r w:rsidR="003D3517">
        <w:rPr>
          <w:color w:val="000000"/>
          <w:sz w:val="28"/>
          <w:szCs w:val="28"/>
        </w:rPr>
        <w:t>Почтовая 15</w:t>
      </w:r>
      <w:r>
        <w:rPr>
          <w:sz w:val="28"/>
          <w:szCs w:val="28"/>
          <w:lang w:eastAsia="ru-RU"/>
        </w:rPr>
        <w:t>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201805" w:rsidRPr="004C237D">
        <w:rPr>
          <w:sz w:val="28"/>
          <w:szCs w:val="28"/>
        </w:rPr>
        <w:t xml:space="preserve">поселения </w:t>
      </w:r>
      <w:r w:rsidR="00E226C1">
        <w:rPr>
          <w:sz w:val="28"/>
          <w:szCs w:val="28"/>
        </w:rPr>
        <w:t>Мусорка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Default="00107575">
      <w:pPr>
        <w:sectPr w:rsidR="00107575" w:rsidSect="0010757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107575" w:rsidRDefault="00107575"/>
    <w:sectPr w:rsidR="00107575" w:rsidSect="00107575">
      <w:headerReference w:type="default" r:id="rId15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6EB" w:rsidRDefault="000356EB">
      <w:r>
        <w:separator/>
      </w:r>
    </w:p>
  </w:endnote>
  <w:endnote w:type="continuationSeparator" w:id="1">
    <w:p w:rsidR="000356EB" w:rsidRDefault="00035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??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6EB" w:rsidRDefault="000356EB">
      <w:r>
        <w:separator/>
      </w:r>
    </w:p>
  </w:footnote>
  <w:footnote w:type="continuationSeparator" w:id="1">
    <w:p w:rsidR="000356EB" w:rsidRDefault="000356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8D524D">
    <w:pPr>
      <w:pStyle w:val="aa"/>
    </w:pPr>
    <w:r w:rsidRPr="008D524D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<v:fill opacity="0"/>
          <v:textbox inset="0,0,0,0">
            <w:txbxContent>
              <w:p w:rsidR="00107575" w:rsidRDefault="008D524D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107575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3D3517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8D524D">
    <w:pPr>
      <w:pStyle w:val="aa"/>
    </w:pPr>
    <w:r w:rsidRPr="008D524D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<v:fill opacity="0"/>
          <v:textbox inset="0,0,0,0">
            <w:txbxContent>
              <w:p w:rsidR="0083025B" w:rsidRDefault="008D524D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BE0228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B650EBA"/>
    <w:multiLevelType w:val="hybridMultilevel"/>
    <w:tmpl w:val="DE4CAE0C"/>
    <w:lvl w:ilvl="0" w:tplc="D6A4074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94240"/>
    <w:rsid w:val="000356EB"/>
    <w:rsid w:val="00043432"/>
    <w:rsid w:val="00050CC7"/>
    <w:rsid w:val="00057470"/>
    <w:rsid w:val="00057FD9"/>
    <w:rsid w:val="000B679D"/>
    <w:rsid w:val="00100555"/>
    <w:rsid w:val="001056F5"/>
    <w:rsid w:val="00107575"/>
    <w:rsid w:val="001B3885"/>
    <w:rsid w:val="001D4D3D"/>
    <w:rsid w:val="00201805"/>
    <w:rsid w:val="002227CB"/>
    <w:rsid w:val="00246BA8"/>
    <w:rsid w:val="0025774A"/>
    <w:rsid w:val="002A5788"/>
    <w:rsid w:val="002E22F5"/>
    <w:rsid w:val="002F1611"/>
    <w:rsid w:val="00330787"/>
    <w:rsid w:val="003724DF"/>
    <w:rsid w:val="003776C0"/>
    <w:rsid w:val="003B0DA1"/>
    <w:rsid w:val="003D3517"/>
    <w:rsid w:val="004625DF"/>
    <w:rsid w:val="00463314"/>
    <w:rsid w:val="004765DC"/>
    <w:rsid w:val="004A3083"/>
    <w:rsid w:val="004C7870"/>
    <w:rsid w:val="004D319C"/>
    <w:rsid w:val="004D6CDF"/>
    <w:rsid w:val="005337C8"/>
    <w:rsid w:val="005E111B"/>
    <w:rsid w:val="00672F1F"/>
    <w:rsid w:val="006C128A"/>
    <w:rsid w:val="006C3853"/>
    <w:rsid w:val="006C5C74"/>
    <w:rsid w:val="006F6F67"/>
    <w:rsid w:val="008119E3"/>
    <w:rsid w:val="0083025B"/>
    <w:rsid w:val="00847C29"/>
    <w:rsid w:val="00872C94"/>
    <w:rsid w:val="008A5F6A"/>
    <w:rsid w:val="008D524D"/>
    <w:rsid w:val="00903E0B"/>
    <w:rsid w:val="00911815"/>
    <w:rsid w:val="009425E2"/>
    <w:rsid w:val="009711EC"/>
    <w:rsid w:val="00977BD3"/>
    <w:rsid w:val="009B3997"/>
    <w:rsid w:val="009D2095"/>
    <w:rsid w:val="009D7373"/>
    <w:rsid w:val="009E038D"/>
    <w:rsid w:val="009F3C6D"/>
    <w:rsid w:val="00A46D89"/>
    <w:rsid w:val="00A5759E"/>
    <w:rsid w:val="00A77ADC"/>
    <w:rsid w:val="00A80DB7"/>
    <w:rsid w:val="00AA0291"/>
    <w:rsid w:val="00B10E7B"/>
    <w:rsid w:val="00B2133C"/>
    <w:rsid w:val="00B40E88"/>
    <w:rsid w:val="00B41A72"/>
    <w:rsid w:val="00B53676"/>
    <w:rsid w:val="00BC3B33"/>
    <w:rsid w:val="00BD52ED"/>
    <w:rsid w:val="00BE0228"/>
    <w:rsid w:val="00BF6CDA"/>
    <w:rsid w:val="00C10DCE"/>
    <w:rsid w:val="00C46C45"/>
    <w:rsid w:val="00CA1402"/>
    <w:rsid w:val="00D36B93"/>
    <w:rsid w:val="00DD75EC"/>
    <w:rsid w:val="00DE5305"/>
    <w:rsid w:val="00E226C1"/>
    <w:rsid w:val="00EB6B35"/>
    <w:rsid w:val="00ED4A20"/>
    <w:rsid w:val="00F00A47"/>
    <w:rsid w:val="00F11A8D"/>
    <w:rsid w:val="00F124C8"/>
    <w:rsid w:val="00F218AA"/>
    <w:rsid w:val="00F93897"/>
    <w:rsid w:val="00F94240"/>
    <w:rsid w:val="00FB5563"/>
    <w:rsid w:val="00FC6F72"/>
    <w:rsid w:val="00FE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72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C6F72"/>
    <w:rPr>
      <w:rFonts w:ascii="Symbol" w:hAnsi="Symbol" w:cs="Symbol" w:hint="default"/>
    </w:rPr>
  </w:style>
  <w:style w:type="character" w:customStyle="1" w:styleId="WW8Num1z2">
    <w:name w:val="WW8Num1z2"/>
    <w:rsid w:val="00FC6F72"/>
    <w:rPr>
      <w:rFonts w:ascii="Courier New" w:hAnsi="Courier New" w:cs="Courier New" w:hint="default"/>
    </w:rPr>
  </w:style>
  <w:style w:type="character" w:customStyle="1" w:styleId="WW8Num1z3">
    <w:name w:val="WW8Num1z3"/>
    <w:rsid w:val="00FC6F72"/>
    <w:rPr>
      <w:rFonts w:ascii="Wingdings" w:hAnsi="Wingdings" w:cs="Wingdings" w:hint="default"/>
    </w:rPr>
  </w:style>
  <w:style w:type="character" w:customStyle="1" w:styleId="WW8Num2z0">
    <w:name w:val="WW8Num2z0"/>
    <w:rsid w:val="00FC6F72"/>
    <w:rPr>
      <w:sz w:val="28"/>
      <w:szCs w:val="28"/>
      <w:lang w:val="ru-RU" w:eastAsia="ru-RU"/>
    </w:rPr>
  </w:style>
  <w:style w:type="character" w:customStyle="1" w:styleId="WW8Num2z1">
    <w:name w:val="WW8Num2z1"/>
    <w:rsid w:val="00FC6F72"/>
  </w:style>
  <w:style w:type="character" w:customStyle="1" w:styleId="WW8Num2z2">
    <w:name w:val="WW8Num2z2"/>
    <w:rsid w:val="00FC6F72"/>
  </w:style>
  <w:style w:type="character" w:customStyle="1" w:styleId="WW8Num2z3">
    <w:name w:val="WW8Num2z3"/>
    <w:rsid w:val="00FC6F72"/>
  </w:style>
  <w:style w:type="character" w:customStyle="1" w:styleId="WW8Num2z4">
    <w:name w:val="WW8Num2z4"/>
    <w:rsid w:val="00FC6F72"/>
  </w:style>
  <w:style w:type="character" w:customStyle="1" w:styleId="WW8Num2z5">
    <w:name w:val="WW8Num2z5"/>
    <w:rsid w:val="00FC6F72"/>
  </w:style>
  <w:style w:type="character" w:customStyle="1" w:styleId="WW8Num2z6">
    <w:name w:val="WW8Num2z6"/>
    <w:rsid w:val="00FC6F72"/>
  </w:style>
  <w:style w:type="character" w:customStyle="1" w:styleId="WW8Num2z7">
    <w:name w:val="WW8Num2z7"/>
    <w:rsid w:val="00FC6F72"/>
  </w:style>
  <w:style w:type="character" w:customStyle="1" w:styleId="WW8Num2z8">
    <w:name w:val="WW8Num2z8"/>
    <w:rsid w:val="00FC6F72"/>
  </w:style>
  <w:style w:type="character" w:customStyle="1" w:styleId="WW8Num3z0">
    <w:name w:val="WW8Num3z0"/>
    <w:rsid w:val="00FC6F72"/>
  </w:style>
  <w:style w:type="character" w:customStyle="1" w:styleId="WW8Num3z1">
    <w:name w:val="WW8Num3z1"/>
    <w:rsid w:val="00FC6F72"/>
  </w:style>
  <w:style w:type="character" w:customStyle="1" w:styleId="WW8Num3z2">
    <w:name w:val="WW8Num3z2"/>
    <w:rsid w:val="00FC6F72"/>
  </w:style>
  <w:style w:type="character" w:customStyle="1" w:styleId="WW8Num3z3">
    <w:name w:val="WW8Num3z3"/>
    <w:rsid w:val="00FC6F72"/>
  </w:style>
  <w:style w:type="character" w:customStyle="1" w:styleId="WW8Num3z4">
    <w:name w:val="WW8Num3z4"/>
    <w:rsid w:val="00FC6F72"/>
  </w:style>
  <w:style w:type="character" w:customStyle="1" w:styleId="WW8Num3z5">
    <w:name w:val="WW8Num3z5"/>
    <w:rsid w:val="00FC6F72"/>
  </w:style>
  <w:style w:type="character" w:customStyle="1" w:styleId="WW8Num3z6">
    <w:name w:val="WW8Num3z6"/>
    <w:rsid w:val="00FC6F72"/>
  </w:style>
  <w:style w:type="character" w:customStyle="1" w:styleId="WW8Num3z7">
    <w:name w:val="WW8Num3z7"/>
    <w:rsid w:val="00FC6F72"/>
  </w:style>
  <w:style w:type="character" w:customStyle="1" w:styleId="WW8Num3z8">
    <w:name w:val="WW8Num3z8"/>
    <w:rsid w:val="00FC6F72"/>
  </w:style>
  <w:style w:type="character" w:customStyle="1" w:styleId="WW8Num4z0">
    <w:name w:val="WW8Num4z0"/>
    <w:rsid w:val="00FC6F72"/>
    <w:rPr>
      <w:rFonts w:hint="default"/>
    </w:rPr>
  </w:style>
  <w:style w:type="character" w:customStyle="1" w:styleId="WW8Num5z0">
    <w:name w:val="WW8Num5z0"/>
    <w:rsid w:val="00FC6F72"/>
    <w:rPr>
      <w:sz w:val="28"/>
      <w:szCs w:val="28"/>
    </w:rPr>
  </w:style>
  <w:style w:type="character" w:customStyle="1" w:styleId="WW8Num5z1">
    <w:name w:val="WW8Num5z1"/>
    <w:rsid w:val="00FC6F72"/>
  </w:style>
  <w:style w:type="character" w:customStyle="1" w:styleId="WW8Num5z2">
    <w:name w:val="WW8Num5z2"/>
    <w:rsid w:val="00FC6F72"/>
  </w:style>
  <w:style w:type="character" w:customStyle="1" w:styleId="WW8Num5z3">
    <w:name w:val="WW8Num5z3"/>
    <w:rsid w:val="00FC6F72"/>
  </w:style>
  <w:style w:type="character" w:customStyle="1" w:styleId="WW8Num5z4">
    <w:name w:val="WW8Num5z4"/>
    <w:rsid w:val="00FC6F72"/>
  </w:style>
  <w:style w:type="character" w:customStyle="1" w:styleId="WW8Num5z5">
    <w:name w:val="WW8Num5z5"/>
    <w:rsid w:val="00FC6F72"/>
  </w:style>
  <w:style w:type="character" w:customStyle="1" w:styleId="WW8Num5z6">
    <w:name w:val="WW8Num5z6"/>
    <w:rsid w:val="00FC6F72"/>
  </w:style>
  <w:style w:type="character" w:customStyle="1" w:styleId="WW8Num5z7">
    <w:name w:val="WW8Num5z7"/>
    <w:rsid w:val="00FC6F72"/>
  </w:style>
  <w:style w:type="character" w:customStyle="1" w:styleId="WW8Num5z8">
    <w:name w:val="WW8Num5z8"/>
    <w:rsid w:val="00FC6F72"/>
  </w:style>
  <w:style w:type="character" w:customStyle="1" w:styleId="1">
    <w:name w:val="Основной шрифт абзаца1"/>
    <w:rsid w:val="00FC6F72"/>
  </w:style>
  <w:style w:type="character" w:customStyle="1" w:styleId="a3">
    <w:name w:val="Верхний колонтитул Знак"/>
    <w:rsid w:val="00FC6F72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C6F72"/>
  </w:style>
  <w:style w:type="character" w:customStyle="1" w:styleId="a5">
    <w:name w:val="Схема документа Знак"/>
    <w:rsid w:val="00FC6F72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C6F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C6F72"/>
    <w:pPr>
      <w:spacing w:after="140" w:line="276" w:lineRule="auto"/>
    </w:pPr>
  </w:style>
  <w:style w:type="paragraph" w:styleId="a8">
    <w:name w:val="List"/>
    <w:basedOn w:val="a7"/>
    <w:rsid w:val="00FC6F72"/>
    <w:rPr>
      <w:rFonts w:cs="Lucida Sans"/>
    </w:rPr>
  </w:style>
  <w:style w:type="paragraph" w:styleId="a9">
    <w:name w:val="caption"/>
    <w:basedOn w:val="a"/>
    <w:qFormat/>
    <w:rsid w:val="00FC6F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C6F72"/>
    <w:pPr>
      <w:suppressLineNumbers/>
    </w:pPr>
    <w:rPr>
      <w:rFonts w:cs="Lucida Sans"/>
    </w:rPr>
  </w:style>
  <w:style w:type="paragraph" w:styleId="aa">
    <w:name w:val="header"/>
    <w:basedOn w:val="a"/>
    <w:rsid w:val="00FC6F72"/>
  </w:style>
  <w:style w:type="paragraph" w:customStyle="1" w:styleId="11">
    <w:name w:val="Схема документа1"/>
    <w:basedOn w:val="a"/>
    <w:rsid w:val="00FC6F72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C6F72"/>
    <w:pPr>
      <w:suppressLineNumbers/>
    </w:pPr>
  </w:style>
  <w:style w:type="paragraph" w:customStyle="1" w:styleId="ac">
    <w:name w:val="Заголовок таблицы"/>
    <w:basedOn w:val="ab"/>
    <w:rsid w:val="00FC6F72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C6F72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91181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1815"/>
    <w:rPr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A80D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0DB7"/>
    <w:rPr>
      <w:rFonts w:ascii="Tahoma" w:hAnsi="Tahoma" w:cs="Tahoma"/>
      <w:sz w:val="16"/>
      <w:szCs w:val="16"/>
      <w:lang w:eastAsia="zh-CN"/>
    </w:rPr>
  </w:style>
  <w:style w:type="paragraph" w:styleId="af3">
    <w:name w:val="List Paragraph"/>
    <w:basedOn w:val="a"/>
    <w:uiPriority w:val="34"/>
    <w:qFormat/>
    <w:rsid w:val="006F6F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5C7F-C1B2-418A-AFD5-0B507964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4</cp:revision>
  <cp:lastPrinted>2020-03-12T08:30:00Z</cp:lastPrinted>
  <dcterms:created xsi:type="dcterms:W3CDTF">2020-03-05T09:31:00Z</dcterms:created>
  <dcterms:modified xsi:type="dcterms:W3CDTF">2020-03-12T08:31:00Z</dcterms:modified>
</cp:coreProperties>
</file>